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1E7" w:rsidRPr="00867763" w:rsidRDefault="00867763">
      <w:pPr>
        <w:rPr>
          <w:b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стя\Downloads\внутр. распоряд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ownloads\внутр. распорядок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астя\Downloads\внутр. распорядок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ownloads\внутр. распорядок 00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настя\Downloads\внутр. распорядок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ownloads\внутр. распорядок 00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настя\Downloads\внутр. распорядок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ownloads\внутр. распорядок 00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настя\Downloads\внутр. распорядок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ownloads\внутр. распорядок 004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3600" cy="1752600"/>
            <wp:effectExtent l="0" t="0" r="0" b="0"/>
            <wp:docPr id="7" name="Рисунок 7" descr="C:\Users\настя\Downloads\внутр. распорядок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ownloads\внутр. распорядок 00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55"/>
                    <a:stretch/>
                  </pic:blipFill>
                  <pic:spPr bwMode="auto">
                    <a:xfrm>
                      <a:off x="0" y="0"/>
                      <a:ext cx="5940425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Будаев Беликто Иванович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30.11.2021 по 30.11.2022</w:t>
            </w:r>
          </w:p>
        </w:tc>
      </w:tr>
    </w:tbl>
    <w:sectPr xmlns:w="http://schemas.openxmlformats.org/wordprocessingml/2006/main" w:rsidR="002741E7" w:rsidRPr="00867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255">
    <w:multiLevelType w:val="hybridMultilevel"/>
    <w:lvl w:ilvl="0" w:tplc="35566607">
      <w:start w:val="1"/>
      <w:numFmt w:val="decimal"/>
      <w:lvlText w:val="%1."/>
      <w:lvlJc w:val="left"/>
      <w:pPr>
        <w:ind w:left="720" w:hanging="360"/>
      </w:pPr>
    </w:lvl>
    <w:lvl w:ilvl="1" w:tplc="35566607" w:tentative="1">
      <w:start w:val="1"/>
      <w:numFmt w:val="lowerLetter"/>
      <w:lvlText w:val="%2."/>
      <w:lvlJc w:val="left"/>
      <w:pPr>
        <w:ind w:left="1440" w:hanging="360"/>
      </w:pPr>
    </w:lvl>
    <w:lvl w:ilvl="2" w:tplc="35566607" w:tentative="1">
      <w:start w:val="1"/>
      <w:numFmt w:val="lowerRoman"/>
      <w:lvlText w:val="%3."/>
      <w:lvlJc w:val="right"/>
      <w:pPr>
        <w:ind w:left="2160" w:hanging="180"/>
      </w:pPr>
    </w:lvl>
    <w:lvl w:ilvl="3" w:tplc="35566607" w:tentative="1">
      <w:start w:val="1"/>
      <w:numFmt w:val="decimal"/>
      <w:lvlText w:val="%4."/>
      <w:lvlJc w:val="left"/>
      <w:pPr>
        <w:ind w:left="2880" w:hanging="360"/>
      </w:pPr>
    </w:lvl>
    <w:lvl w:ilvl="4" w:tplc="35566607" w:tentative="1">
      <w:start w:val="1"/>
      <w:numFmt w:val="lowerLetter"/>
      <w:lvlText w:val="%5."/>
      <w:lvlJc w:val="left"/>
      <w:pPr>
        <w:ind w:left="3600" w:hanging="360"/>
      </w:pPr>
    </w:lvl>
    <w:lvl w:ilvl="5" w:tplc="35566607" w:tentative="1">
      <w:start w:val="1"/>
      <w:numFmt w:val="lowerRoman"/>
      <w:lvlText w:val="%6."/>
      <w:lvlJc w:val="right"/>
      <w:pPr>
        <w:ind w:left="4320" w:hanging="180"/>
      </w:pPr>
    </w:lvl>
    <w:lvl w:ilvl="6" w:tplc="35566607" w:tentative="1">
      <w:start w:val="1"/>
      <w:numFmt w:val="decimal"/>
      <w:lvlText w:val="%7."/>
      <w:lvlJc w:val="left"/>
      <w:pPr>
        <w:ind w:left="5040" w:hanging="360"/>
      </w:pPr>
    </w:lvl>
    <w:lvl w:ilvl="7" w:tplc="35566607" w:tentative="1">
      <w:start w:val="1"/>
      <w:numFmt w:val="lowerLetter"/>
      <w:lvlText w:val="%8."/>
      <w:lvlJc w:val="left"/>
      <w:pPr>
        <w:ind w:left="5760" w:hanging="360"/>
      </w:pPr>
    </w:lvl>
    <w:lvl w:ilvl="8" w:tplc="35566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4">
    <w:multiLevelType w:val="hybridMultilevel"/>
    <w:lvl w:ilvl="0" w:tplc="865048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7254">
    <w:abstractNumId w:val="27254"/>
  </w:num>
  <w:num w:numId="27255">
    <w:abstractNumId w:val="2725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763"/>
    <w:rsid w:val="002741E7"/>
    <w:rsid w:val="0086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763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376024915" Type="http://schemas.openxmlformats.org/officeDocument/2006/relationships/numbering" Target="numbering.xml"/><Relationship Id="rId967159645" Type="http://schemas.openxmlformats.org/officeDocument/2006/relationships/footnotes" Target="footnotes.xml"/><Relationship Id="rId791065461" Type="http://schemas.openxmlformats.org/officeDocument/2006/relationships/endnotes" Target="endnotes.xml"/><Relationship Id="rId598889841" Type="http://schemas.openxmlformats.org/officeDocument/2006/relationships/comments" Target="comments.xml"/><Relationship Id="rId702450610" Type="http://schemas.microsoft.com/office/2011/relationships/commentsExtended" Target="commentsExtended.xml"/><Relationship Id="rId16768545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Qq9UNJ/3JsZgjjO17RNixHsqFzg=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</SignatureValue>
  <KeyInfo>
    <X509Data>
      <X509Certificate>MIIFkTCCA3kCFGmuXN4bNSDagNvjEsKHZo/19nw+MA0GCSqGSIb3DQEBCwUAMIGQ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376024915"/>
            <mdssi:RelationshipReference SourceId="rId967159645"/>
            <mdssi:RelationshipReference SourceId="rId791065461"/>
            <mdssi:RelationshipReference SourceId="rId598889841"/>
            <mdssi:RelationshipReference SourceId="rId702450610"/>
            <mdssi:RelationshipReference SourceId="rId167685458"/>
          </Transform>
          <Transform Algorithm="http://www.w3.org/TR/2001/REC-xml-c14n-20010315"/>
        </Transforms>
        <DigestMethod Algorithm="http://www.w3.org/2000/09/xmldsig#sha1"/>
        <DigestValue>N3vVDsx5CwsLqM5pqV1+UaqCfQ8=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xU2lT6QoVLCOcyl7h2RcVzjztXQ=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A5wqtramZBkaAxWN3uBpBy7pqlY=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tiff?ContentType=image/tiff">
        <DigestMethod Algorithm="http://www.w3.org/2000/09/xmldsig#sha1"/>
        <DigestValue>FdP/YSwj2um7IQbAOVwo1NN01qM=</DigestValue>
      </Reference>
      <Reference URI="/word/media/image2.tiff?ContentType=image/tiff">
        <DigestMethod Algorithm="http://www.w3.org/2000/09/xmldsig#sha1"/>
        <DigestValue>GTKR4avbjK5pMhi0hmcAOdt+Htw=</DigestValue>
      </Reference>
      <Reference URI="/word/media/image3.tiff?ContentType=image/tiff">
        <DigestMethod Algorithm="http://www.w3.org/2000/09/xmldsig#sha1"/>
        <DigestValue>esAgnyWFkuzNxKnhIQkz5qccWNg=</DigestValue>
      </Reference>
      <Reference URI="/word/media/image4.tiff?ContentType=image/tiff">
        <DigestMethod Algorithm="http://www.w3.org/2000/09/xmldsig#sha1"/>
        <DigestValue>GME0kApEkuNSiBSbat/fSmUwqyY=</DigestValue>
      </Reference>
      <Reference URI="/word/media/image5.tiff?ContentType=image/tiff">
        <DigestMethod Algorithm="http://www.w3.org/2000/09/xmldsig#sha1"/>
        <DigestValue>xIQjwCAhqoZI39Zl2B/ZDoKhO08=</DigestValue>
      </Reference>
      <Reference URI="/word/media/image6.tiff?ContentType=image/tiff">
        <DigestMethod Algorithm="http://www.w3.org/2000/09/xmldsig#sha1"/>
        <DigestValue>QmI4LWyhiETskB6FCxe6D8GR4PU=</DigestValue>
      </Reference>
      <Reference URI="/word/numbering.xml?ContentType=application/vnd.openxmlformats-officedocument.wordprocessingml.numbering+xml">
        <DigestMethod Algorithm="http://www.w3.org/2000/09/xmldsig#sha1"/>
        <DigestValue>HlNFq7YejBd4yX9mS5/aESHuvYM=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/qVp4lY5GPMrsY6bFnLcA5zO8Jg=</DigestValue>
      </Reference>
      <Reference URI="/word/styles.xml?ContentType=application/vnd.openxmlformats-officedocument.wordprocessingml.styles+xml">
        <DigestMethod Algorithm="http://www.w3.org/2000/09/xmldsig#sha1"/>
        <DigestValue>jAcxGaOrIuNLLyN0fHH+ortSy7U=</DigestValue>
      </Reference>
      <Reference URI="/word/stylesWithEffects.xml?ContentType=application/vnd.ms-word.stylesWithEffects+xml">
        <DigestMethod Algorithm="http://www.w3.org/2000/09/xmldsig#sha1"/>
        <DigestValue>nqS3BrjENize2n346e0pwERzzFE=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2022-02-21T06:40:11Z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1</cp:revision>
  <dcterms:created xsi:type="dcterms:W3CDTF">2015-11-14T05:21:00Z</dcterms:created>
  <dcterms:modified xsi:type="dcterms:W3CDTF">2015-11-14T05:29:00Z</dcterms:modified>
</cp:coreProperties>
</file>